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186" w:rsidRDefault="004F1737">
      <w:pPr>
        <w:spacing w:line="200" w:lineRule="exact"/>
        <w:sectPr w:rsidR="00E33186">
          <w:pgSz w:w="12240" w:h="15840"/>
          <w:pgMar w:top="1480" w:right="1720" w:bottom="280" w:left="1720" w:header="720" w:footer="720" w:gutter="0"/>
          <w:cols w:space="720"/>
        </w:sectPr>
      </w:pPr>
      <w:bookmarkStart w:id="0" w:name="_GoBack"/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180975</wp:posOffset>
            </wp:positionH>
            <wp:positionV relativeFrom="page">
              <wp:posOffset>266700</wp:posOffset>
            </wp:positionV>
            <wp:extent cx="7772400" cy="10058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33186" w:rsidRDefault="004F1737">
      <w:pPr>
        <w:spacing w:line="200" w:lineRule="exact"/>
        <w:sectPr w:rsidR="00E33186">
          <w:pgSz w:w="12240" w:h="15840"/>
          <w:pgMar w:top="1480" w:right="1720" w:bottom="280" w:left="172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186" w:rsidRDefault="004F1737">
      <w:pPr>
        <w:spacing w:line="200" w:lineRule="exact"/>
        <w:sectPr w:rsidR="00E33186">
          <w:pgSz w:w="12240" w:h="15840"/>
          <w:pgMar w:top="1480" w:right="1720" w:bottom="280" w:left="172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186" w:rsidRDefault="004F1737">
      <w:pPr>
        <w:spacing w:line="200" w:lineRule="exact"/>
        <w:sectPr w:rsidR="00E33186">
          <w:pgSz w:w="12240" w:h="15840"/>
          <w:pgMar w:top="1480" w:right="1720" w:bottom="280" w:left="172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186" w:rsidRDefault="004F1737">
      <w:pPr>
        <w:spacing w:line="200" w:lineRule="exact"/>
        <w:sectPr w:rsidR="00E33186">
          <w:pgSz w:w="12240" w:h="15840"/>
          <w:pgMar w:top="1480" w:right="1720" w:bottom="280" w:left="172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186" w:rsidRDefault="004F1737">
      <w:pPr>
        <w:spacing w:line="200" w:lineRule="exact"/>
        <w:sectPr w:rsidR="00E33186">
          <w:pgSz w:w="12240" w:h="15840"/>
          <w:pgMar w:top="1480" w:right="1720" w:bottom="280" w:left="172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186" w:rsidRDefault="004F1737">
      <w:pPr>
        <w:spacing w:line="200" w:lineRule="exact"/>
        <w:sectPr w:rsidR="00E33186">
          <w:pgSz w:w="12240" w:h="15840"/>
          <w:pgMar w:top="1480" w:right="1720" w:bottom="280" w:left="172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186" w:rsidRDefault="004F1737">
      <w:pPr>
        <w:spacing w:line="200" w:lineRule="exact"/>
        <w:sectPr w:rsidR="00E33186">
          <w:pgSz w:w="12240" w:h="15840"/>
          <w:pgMar w:top="1480" w:right="1720" w:bottom="280" w:left="172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186" w:rsidRDefault="004F1737">
      <w:pPr>
        <w:spacing w:line="200" w:lineRule="exact"/>
        <w:sectPr w:rsidR="00E33186">
          <w:pgSz w:w="12240" w:h="15840"/>
          <w:pgMar w:top="1480" w:right="1720" w:bottom="280" w:left="172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186" w:rsidRDefault="004F1737">
      <w:pPr>
        <w:spacing w:line="200" w:lineRule="exact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3186">
      <w:pgSz w:w="12240" w:h="15840"/>
      <w:pgMar w:top="148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B60E6F"/>
    <w:multiLevelType w:val="multilevel"/>
    <w:tmpl w:val="EADC8BE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186"/>
    <w:rsid w:val="00440C01"/>
    <w:rsid w:val="004F1737"/>
    <w:rsid w:val="00E33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32F5CD-0D37-4942-88F4-C1FF4B42C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8B3851-A1E1-4CFB-92A2-8478B846C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Kionna</dc:creator>
  <cp:lastModifiedBy>augky</cp:lastModifiedBy>
  <cp:revision>2</cp:revision>
  <dcterms:created xsi:type="dcterms:W3CDTF">2020-06-03T03:57:00Z</dcterms:created>
  <dcterms:modified xsi:type="dcterms:W3CDTF">2020-06-03T03:57:00Z</dcterms:modified>
</cp:coreProperties>
</file>